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443" w:rsidRPr="001F5443" w:rsidRDefault="001F5443" w:rsidP="001F5443">
      <w:pPr>
        <w:jc w:val="both"/>
        <w:rPr>
          <w:rFonts w:ascii="Verdana" w:hAnsi="Verdana"/>
          <w:sz w:val="16"/>
          <w:szCs w:val="16"/>
        </w:rPr>
      </w:pPr>
      <w:r w:rsidRPr="001F5443">
        <w:rPr>
          <w:rFonts w:ascii="Verdana" w:hAnsi="Verdana"/>
          <w:sz w:val="16"/>
          <w:szCs w:val="16"/>
        </w:rPr>
        <w:t xml:space="preserve">Załącznik nr </w:t>
      </w:r>
      <w:r>
        <w:rPr>
          <w:rFonts w:ascii="Verdana" w:hAnsi="Verdana"/>
          <w:sz w:val="16"/>
          <w:szCs w:val="16"/>
        </w:rPr>
        <w:t>9</w:t>
      </w:r>
      <w:r w:rsidRPr="001F5443">
        <w:rPr>
          <w:rFonts w:ascii="Verdana" w:hAnsi="Verdana"/>
          <w:sz w:val="16"/>
          <w:szCs w:val="16"/>
        </w:rPr>
        <w:t xml:space="preserve"> do Regulaminu przyznawania wsparcia finansowego na rozwój przedsiębiorczości w ramach projektu „Własna firma - Podkarpacki program wsparcia przedsiębiorczości”</w:t>
      </w:r>
    </w:p>
    <w:p w:rsidR="00021EF8" w:rsidRDefault="00021EF8" w:rsidP="00D931A5"/>
    <w:p w:rsidR="00021EF8" w:rsidRPr="00021EF8" w:rsidRDefault="00021EF8" w:rsidP="00021EF8"/>
    <w:p w:rsidR="00021EF8" w:rsidRDefault="00021EF8" w:rsidP="00021EF8"/>
    <w:p w:rsidR="000D6B78" w:rsidRDefault="000D6B78" w:rsidP="000D6B78">
      <w:pPr>
        <w:jc w:val="center"/>
        <w:rPr>
          <w:rFonts w:ascii="Verdana" w:hAnsi="Verdana"/>
          <w:b/>
          <w:sz w:val="18"/>
          <w:szCs w:val="18"/>
        </w:rPr>
      </w:pPr>
      <w:r w:rsidRPr="003961EB">
        <w:rPr>
          <w:rFonts w:ascii="Verdana" w:hAnsi="Verdana"/>
          <w:b/>
          <w:sz w:val="18"/>
          <w:szCs w:val="18"/>
        </w:rPr>
        <w:t>OŚWIADCZENIE</w:t>
      </w:r>
    </w:p>
    <w:p w:rsidR="00021EF8" w:rsidRPr="00CA38F8" w:rsidRDefault="00CA38F8" w:rsidP="00CA38F8">
      <w:pPr>
        <w:jc w:val="center"/>
        <w:rPr>
          <w:rFonts w:ascii="Verdana" w:hAnsi="Verdana"/>
          <w:b/>
          <w:sz w:val="18"/>
          <w:szCs w:val="18"/>
        </w:rPr>
      </w:pPr>
      <w:r w:rsidRPr="00CA38F8">
        <w:rPr>
          <w:rFonts w:ascii="Verdana" w:hAnsi="Verdana"/>
          <w:b/>
          <w:sz w:val="18"/>
          <w:szCs w:val="18"/>
        </w:rPr>
        <w:t xml:space="preserve">O KWALIFIKOWALNOŚCI </w:t>
      </w:r>
      <w:r>
        <w:rPr>
          <w:rFonts w:ascii="Verdana" w:hAnsi="Verdana"/>
          <w:b/>
          <w:sz w:val="18"/>
          <w:szCs w:val="18"/>
        </w:rPr>
        <w:t xml:space="preserve">PODATKU </w:t>
      </w:r>
      <w:r w:rsidRPr="00CA38F8">
        <w:rPr>
          <w:rFonts w:ascii="Verdana" w:hAnsi="Verdana"/>
          <w:b/>
          <w:sz w:val="18"/>
          <w:szCs w:val="18"/>
        </w:rPr>
        <w:t>VAT</w:t>
      </w:r>
    </w:p>
    <w:p w:rsidR="00021EF8" w:rsidRPr="003961EB" w:rsidRDefault="00021EF8" w:rsidP="00021EF8">
      <w:pPr>
        <w:widowControl/>
        <w:suppressAutoHyphens w:val="0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021EF8" w:rsidRPr="003961EB" w:rsidRDefault="00021EF8" w:rsidP="00021EF8">
      <w:pPr>
        <w:widowControl/>
        <w:suppressAutoHyphens w:val="0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021EF8" w:rsidRPr="003961EB" w:rsidRDefault="00021EF8" w:rsidP="00021EF8">
      <w:pPr>
        <w:widowControl/>
        <w:suppressAutoHyphens w:val="0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717D9F" w:rsidRPr="0088388C" w:rsidRDefault="00717D9F" w:rsidP="00717D9F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</w:p>
    <w:p w:rsidR="00CA38F8" w:rsidRDefault="00717D9F" w:rsidP="00717D9F">
      <w:pPr>
        <w:widowControl/>
        <w:suppressAutoHyphens w:val="0"/>
        <w:spacing w:line="276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717D9F">
        <w:rPr>
          <w:rFonts w:ascii="Verdana" w:eastAsia="Times New Roman" w:hAnsi="Verdana" w:cs="Calibri"/>
          <w:sz w:val="18"/>
          <w:szCs w:val="18"/>
          <w:lang w:eastAsia="pl-PL"/>
        </w:rPr>
        <w:t xml:space="preserve">W związku z przyznaniem środków finansowych przeznaczonych na rozwój działalności gospodarczej </w:t>
      </w:r>
    </w:p>
    <w:p w:rsidR="00CA38F8" w:rsidRDefault="00CA38F8" w:rsidP="00717D9F">
      <w:pPr>
        <w:widowControl/>
        <w:suppressAutoHyphens w:val="0"/>
        <w:spacing w:line="276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1F5443" w:rsidRDefault="001F5443" w:rsidP="00717D9F">
      <w:pPr>
        <w:widowControl/>
        <w:suppressAutoHyphens w:val="0"/>
        <w:spacing w:line="276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bookmarkStart w:id="0" w:name="_GoBack"/>
      <w:bookmarkEnd w:id="0"/>
    </w:p>
    <w:p w:rsidR="00CA38F8" w:rsidRDefault="00717D9F" w:rsidP="00717D9F">
      <w:pPr>
        <w:widowControl/>
        <w:suppressAutoHyphens w:val="0"/>
        <w:spacing w:line="276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717D9F">
        <w:rPr>
          <w:rFonts w:ascii="Verdana" w:eastAsia="Times New Roman" w:hAnsi="Verdana" w:cs="Calibri"/>
          <w:sz w:val="18"/>
          <w:szCs w:val="18"/>
          <w:lang w:eastAsia="pl-PL"/>
        </w:rPr>
        <w:t>……………………</w:t>
      </w:r>
      <w:r w:rsidR="00CA38F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………………………………………………………………………………………………………………………………………….</w:t>
      </w:r>
      <w:r w:rsidRPr="00717D9F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</w:p>
    <w:p w:rsidR="00CA38F8" w:rsidRPr="00CA38F8" w:rsidRDefault="00717D9F" w:rsidP="00CA38F8">
      <w:pPr>
        <w:widowControl/>
        <w:suppressAutoHyphens w:val="0"/>
        <w:spacing w:line="276" w:lineRule="auto"/>
        <w:jc w:val="center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CA38F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(nazwa </w:t>
      </w:r>
      <w:r w:rsidR="00652D67">
        <w:rPr>
          <w:rFonts w:ascii="Verdana" w:eastAsia="Times New Roman" w:hAnsi="Verdana" w:cs="Calibri"/>
          <w:i/>
          <w:sz w:val="18"/>
          <w:szCs w:val="18"/>
          <w:lang w:eastAsia="pl-PL"/>
        </w:rPr>
        <w:t>i adres Beneficjenta pomocy</w:t>
      </w:r>
      <w:r w:rsidRPr="00CA38F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:rsidR="00CA38F8" w:rsidRDefault="00CA38F8" w:rsidP="00717D9F">
      <w:pPr>
        <w:widowControl/>
        <w:suppressAutoHyphens w:val="0"/>
        <w:spacing w:line="276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717D9F" w:rsidRPr="00652D67" w:rsidRDefault="00717D9F" w:rsidP="00717D9F">
      <w:pPr>
        <w:widowControl/>
        <w:suppressAutoHyphens w:val="0"/>
        <w:spacing w:line="276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652D67">
        <w:rPr>
          <w:rFonts w:ascii="Verdana" w:eastAsia="Times New Roman" w:hAnsi="Verdana" w:cs="Calibri"/>
          <w:sz w:val="18"/>
          <w:szCs w:val="18"/>
          <w:lang w:eastAsia="pl-PL"/>
        </w:rPr>
        <w:t>w ramach projektu pt. „</w:t>
      </w:r>
      <w:r w:rsidR="001F5443" w:rsidRPr="00383072">
        <w:rPr>
          <w:rFonts w:ascii="Verdana" w:hAnsi="Verdana"/>
          <w:sz w:val="18"/>
          <w:szCs w:val="18"/>
        </w:rPr>
        <w:t>Własna firma - Podkarpacki program wsparci</w:t>
      </w:r>
      <w:r w:rsidR="001F5443">
        <w:rPr>
          <w:rFonts w:ascii="Verdana" w:hAnsi="Verdana"/>
          <w:sz w:val="18"/>
          <w:szCs w:val="18"/>
        </w:rPr>
        <w:t>a przedsiębiorczości</w:t>
      </w:r>
      <w:r w:rsidRPr="00652D67">
        <w:rPr>
          <w:rFonts w:ascii="Verdana" w:eastAsia="Times New Roman" w:hAnsi="Verdana" w:cs="Calibri"/>
          <w:sz w:val="18"/>
          <w:szCs w:val="18"/>
          <w:lang w:eastAsia="pl-PL"/>
        </w:rPr>
        <w:t>” oświadczam, iż jestem / nie jestem</w:t>
      </w:r>
      <w:r w:rsidRPr="00652D67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652D67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  <w:r w:rsidRPr="00652D67">
        <w:rPr>
          <w:rFonts w:ascii="Verdana" w:eastAsia="Times New Roman" w:hAnsi="Verdana" w:cs="Calibri"/>
          <w:sz w:val="18"/>
          <w:szCs w:val="18"/>
          <w:lang w:eastAsia="pl-PL"/>
        </w:rPr>
        <w:t xml:space="preserve">podatnikiem podatku VAT i </w:t>
      </w:r>
      <w:r w:rsidRPr="00652D67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652D67">
        <w:rPr>
          <w:rFonts w:ascii="Verdana" w:eastAsia="Times New Roman" w:hAnsi="Verdana" w:cs="Calibri"/>
          <w:sz w:val="18"/>
          <w:szCs w:val="18"/>
          <w:lang w:eastAsia="pl-PL"/>
        </w:rPr>
        <w:t>:</w:t>
      </w:r>
    </w:p>
    <w:p w:rsidR="00717D9F" w:rsidRPr="00652D67" w:rsidRDefault="00717D9F" w:rsidP="00717D9F">
      <w:pPr>
        <w:widowControl/>
        <w:suppressAutoHyphens w:val="0"/>
        <w:spacing w:line="276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717D9F" w:rsidRPr="00293727" w:rsidRDefault="00717D9F" w:rsidP="00717D9F">
      <w:pPr>
        <w:autoSpaceDE w:val="0"/>
        <w:autoSpaceDN w:val="0"/>
        <w:adjustRightInd w:val="0"/>
        <w:spacing w:after="240" w:line="243" w:lineRule="atLeast"/>
        <w:ind w:left="426" w:hanging="426"/>
        <w:jc w:val="both"/>
        <w:rPr>
          <w:rFonts w:ascii="Verdana" w:hAnsi="Verdana"/>
          <w:sz w:val="18"/>
          <w:szCs w:val="18"/>
        </w:rPr>
      </w:pPr>
      <w:r w:rsidRPr="00652D67">
        <w:rPr>
          <w:b/>
          <w:sz w:val="20"/>
        </w:rPr>
        <w:fldChar w:fldCharType="begin">
          <w:ffData>
            <w:name w:val="Wybór1"/>
            <w:enabled w:val="0"/>
            <w:calcOnExit w:val="0"/>
            <w:checkBox>
              <w:sizeAuto/>
              <w:default w:val="0"/>
            </w:checkBox>
          </w:ffData>
        </w:fldChar>
      </w:r>
      <w:r w:rsidRPr="00652D67">
        <w:rPr>
          <w:b/>
          <w:sz w:val="20"/>
        </w:rPr>
        <w:instrText xml:space="preserve"> FORMCHECKBOX </w:instrText>
      </w:r>
      <w:r w:rsidR="001F5443">
        <w:rPr>
          <w:b/>
          <w:sz w:val="20"/>
        </w:rPr>
      </w:r>
      <w:r w:rsidR="001F5443">
        <w:rPr>
          <w:b/>
          <w:sz w:val="20"/>
        </w:rPr>
        <w:fldChar w:fldCharType="separate"/>
      </w:r>
      <w:r w:rsidRPr="00652D67">
        <w:rPr>
          <w:b/>
          <w:sz w:val="20"/>
        </w:rPr>
        <w:fldChar w:fldCharType="end"/>
      </w:r>
      <w:r w:rsidRPr="00652D67">
        <w:rPr>
          <w:b/>
          <w:sz w:val="20"/>
        </w:rPr>
        <w:t xml:space="preserve">   </w:t>
      </w:r>
      <w:r w:rsidRPr="00293727">
        <w:rPr>
          <w:rFonts w:ascii="Verdana" w:hAnsi="Verdana"/>
          <w:sz w:val="18"/>
          <w:szCs w:val="18"/>
        </w:rPr>
        <w:t>Realizując powyższy projekt nie mogę odzyskać w żaden sposób poniesionego kosztu podatku VAT, którego wysok</w:t>
      </w:r>
      <w:r w:rsidR="001F5443">
        <w:rPr>
          <w:rFonts w:ascii="Verdana" w:hAnsi="Verdana"/>
          <w:sz w:val="18"/>
          <w:szCs w:val="18"/>
        </w:rPr>
        <w:t>ość została zawarta w budżecie p</w:t>
      </w:r>
      <w:r w:rsidRPr="00293727">
        <w:rPr>
          <w:rFonts w:ascii="Verdana" w:hAnsi="Verdana"/>
          <w:sz w:val="18"/>
          <w:szCs w:val="18"/>
        </w:rPr>
        <w:t>rojektu, dlatego podatek VAT jest dla mnie kosztem kwalifikowanym.</w:t>
      </w:r>
    </w:p>
    <w:p w:rsidR="00717D9F" w:rsidRPr="005438D2" w:rsidRDefault="00717D9F" w:rsidP="001F5443">
      <w:pPr>
        <w:autoSpaceDE w:val="0"/>
        <w:autoSpaceDN w:val="0"/>
        <w:adjustRightInd w:val="0"/>
        <w:spacing w:after="240" w:line="243" w:lineRule="atLeast"/>
        <w:ind w:left="426" w:hanging="426"/>
        <w:jc w:val="both"/>
        <w:rPr>
          <w:rFonts w:ascii="Verdana" w:hAnsi="Verdana"/>
          <w:color w:val="FF0000"/>
          <w:sz w:val="20"/>
          <w:szCs w:val="20"/>
        </w:rPr>
      </w:pPr>
      <w:r w:rsidRPr="00293727">
        <w:rPr>
          <w:b/>
          <w:sz w:val="18"/>
          <w:szCs w:val="18"/>
        </w:rPr>
        <w:fldChar w:fldCharType="begin">
          <w:ffData>
            <w:name w:val="Wybór1"/>
            <w:enabled w:val="0"/>
            <w:calcOnExit w:val="0"/>
            <w:checkBox>
              <w:sizeAuto/>
              <w:default w:val="0"/>
            </w:checkBox>
          </w:ffData>
        </w:fldChar>
      </w:r>
      <w:r w:rsidRPr="00293727">
        <w:rPr>
          <w:b/>
          <w:sz w:val="18"/>
          <w:szCs w:val="18"/>
        </w:rPr>
        <w:instrText xml:space="preserve"> FORMCHECKBOX </w:instrText>
      </w:r>
      <w:r w:rsidR="001F5443">
        <w:rPr>
          <w:b/>
          <w:sz w:val="18"/>
          <w:szCs w:val="18"/>
        </w:rPr>
      </w:r>
      <w:r w:rsidR="001F5443">
        <w:rPr>
          <w:b/>
          <w:sz w:val="18"/>
          <w:szCs w:val="18"/>
        </w:rPr>
        <w:fldChar w:fldCharType="separate"/>
      </w:r>
      <w:r w:rsidRPr="00293727">
        <w:rPr>
          <w:b/>
          <w:sz w:val="18"/>
          <w:szCs w:val="18"/>
        </w:rPr>
        <w:fldChar w:fldCharType="end"/>
      </w:r>
      <w:r w:rsidRPr="00293727">
        <w:rPr>
          <w:b/>
          <w:sz w:val="18"/>
          <w:szCs w:val="18"/>
        </w:rPr>
        <w:t xml:space="preserve">  </w:t>
      </w:r>
      <w:r w:rsidR="001F5443">
        <w:rPr>
          <w:b/>
          <w:sz w:val="18"/>
          <w:szCs w:val="18"/>
        </w:rPr>
        <w:t xml:space="preserve"> </w:t>
      </w:r>
      <w:r w:rsidR="00652D67" w:rsidRPr="00293727">
        <w:rPr>
          <w:rFonts w:ascii="Verdana" w:hAnsi="Verdana"/>
          <w:sz w:val="18"/>
          <w:szCs w:val="18"/>
        </w:rPr>
        <w:t>Realizując powyższy projekt mogę odzyskać poniesiony koszt podatku VAT, którego wysok</w:t>
      </w:r>
      <w:r w:rsidR="001F5443">
        <w:rPr>
          <w:rFonts w:ascii="Verdana" w:hAnsi="Verdana"/>
          <w:sz w:val="18"/>
          <w:szCs w:val="18"/>
        </w:rPr>
        <w:t>ość została zawarta w budżecie p</w:t>
      </w:r>
      <w:r w:rsidR="00652D67" w:rsidRPr="00293727">
        <w:rPr>
          <w:rFonts w:ascii="Verdana" w:hAnsi="Verdana"/>
          <w:sz w:val="18"/>
          <w:szCs w:val="18"/>
        </w:rPr>
        <w:t xml:space="preserve">rojektu, </w:t>
      </w:r>
      <w:r w:rsidR="00293727">
        <w:rPr>
          <w:rFonts w:ascii="Verdana" w:hAnsi="Verdana"/>
          <w:sz w:val="18"/>
          <w:szCs w:val="18"/>
        </w:rPr>
        <w:t>jednocześnie</w:t>
      </w:r>
      <w:r w:rsidR="00652D67" w:rsidRPr="00293727">
        <w:rPr>
          <w:rFonts w:ascii="Verdana" w:hAnsi="Verdana"/>
          <w:sz w:val="18"/>
          <w:szCs w:val="18"/>
        </w:rPr>
        <w:t xml:space="preserve"> zobowiązuję się do przeznaczenia całej kwoty uzyskanej w wyniku zwrotu zapłaconego podatku VAT </w:t>
      </w:r>
      <w:r w:rsidR="001F5443">
        <w:rPr>
          <w:rFonts w:ascii="Verdana" w:hAnsi="Verdana"/>
          <w:sz w:val="18"/>
          <w:szCs w:val="18"/>
        </w:rPr>
        <w:t>(</w:t>
      </w:r>
      <w:r w:rsidR="001F5443" w:rsidRPr="001F5443">
        <w:rPr>
          <w:rFonts w:ascii="Verdana" w:hAnsi="Verdana"/>
          <w:sz w:val="18"/>
          <w:szCs w:val="18"/>
        </w:rPr>
        <w:t>dotyczy to zarówno datacji inwestycyjnej, jak również finansowego wsparcia pomostowego</w:t>
      </w:r>
      <w:r w:rsidR="001F5443" w:rsidRPr="001F5443">
        <w:rPr>
          <w:rFonts w:ascii="Verdana" w:hAnsi="Verdana"/>
          <w:sz w:val="18"/>
          <w:szCs w:val="18"/>
        </w:rPr>
        <w:t xml:space="preserve">) </w:t>
      </w:r>
      <w:r w:rsidR="001F5443" w:rsidRPr="001F5443">
        <w:rPr>
          <w:rFonts w:ascii="Verdana" w:hAnsi="Verdana"/>
          <w:sz w:val="18"/>
          <w:szCs w:val="18"/>
        </w:rPr>
        <w:t>na pokrycie wydatków związanych z prowadzoną działalnością gospodarczą, dlatego podatek VAT jest dla mnie kosztem kwalifikowanym</w:t>
      </w:r>
    </w:p>
    <w:p w:rsidR="00021EF8" w:rsidRDefault="00021EF8" w:rsidP="00021EF8">
      <w:pPr>
        <w:widowControl/>
        <w:suppressAutoHyphens w:val="0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717D9F" w:rsidRDefault="00717D9F" w:rsidP="00021EF8">
      <w:pPr>
        <w:widowControl/>
        <w:suppressAutoHyphens w:val="0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717D9F" w:rsidRDefault="00717D9F" w:rsidP="00021EF8">
      <w:pPr>
        <w:widowControl/>
        <w:suppressAutoHyphens w:val="0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717D9F" w:rsidRDefault="00717D9F" w:rsidP="00021EF8">
      <w:pPr>
        <w:widowControl/>
        <w:suppressAutoHyphens w:val="0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717D9F" w:rsidRPr="003961EB" w:rsidRDefault="00717D9F" w:rsidP="00021EF8">
      <w:pPr>
        <w:widowControl/>
        <w:suppressAutoHyphens w:val="0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021EF8" w:rsidRPr="003961EB" w:rsidRDefault="00021EF8" w:rsidP="00021EF8">
      <w:pPr>
        <w:widowControl/>
        <w:suppressAutoHyphens w:val="0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3961EB" w:rsidRPr="003961EB" w:rsidRDefault="003961EB" w:rsidP="003961EB">
      <w:pPr>
        <w:widowControl/>
        <w:suppressAutoHyphens w:val="0"/>
        <w:rPr>
          <w:rFonts w:ascii="Verdana" w:eastAsia="Times New Roman" w:hAnsi="Verdana" w:cs="Calibri"/>
          <w:sz w:val="18"/>
          <w:szCs w:val="18"/>
          <w:lang w:eastAsia="pl-PL"/>
        </w:rPr>
      </w:pPr>
      <w:r w:rsidRPr="003961EB">
        <w:rPr>
          <w:rFonts w:ascii="Verdana" w:eastAsia="Times New Roman" w:hAnsi="Verdana" w:cs="Calibri"/>
          <w:sz w:val="18"/>
          <w:szCs w:val="18"/>
          <w:lang w:eastAsia="pl-PL"/>
        </w:rPr>
        <w:t>………………………</w:t>
      </w:r>
      <w:r>
        <w:rPr>
          <w:rFonts w:ascii="Verdana" w:eastAsia="Times New Roman" w:hAnsi="Verdana" w:cs="Calibri"/>
          <w:sz w:val="18"/>
          <w:szCs w:val="18"/>
          <w:lang w:eastAsia="pl-PL"/>
        </w:rPr>
        <w:t>……</w:t>
      </w:r>
      <w:r w:rsidRPr="003961EB">
        <w:rPr>
          <w:rFonts w:ascii="Verdana" w:eastAsia="Times New Roman" w:hAnsi="Verdana" w:cs="Calibri"/>
          <w:sz w:val="18"/>
          <w:szCs w:val="18"/>
          <w:lang w:eastAsia="pl-PL"/>
        </w:rPr>
        <w:t>…………………</w:t>
      </w: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                                                        ……………………………………………</w:t>
      </w:r>
    </w:p>
    <w:p w:rsidR="003961EB" w:rsidRDefault="003961EB" w:rsidP="00021EF8">
      <w:pPr>
        <w:widowControl/>
        <w:suppressAutoHyphens w:val="0"/>
        <w:rPr>
          <w:rFonts w:ascii="Verdana" w:eastAsia="Times New Roman" w:hAnsi="Verdana" w:cs="Calibri"/>
          <w:bCs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        </w:t>
      </w:r>
      <w:r w:rsidR="00021EF8" w:rsidRPr="003961EB">
        <w:rPr>
          <w:rFonts w:ascii="Verdana" w:eastAsia="Times New Roman" w:hAnsi="Verdana" w:cs="Calibri"/>
          <w:sz w:val="18"/>
          <w:szCs w:val="18"/>
          <w:lang w:eastAsia="pl-PL"/>
        </w:rPr>
        <w:t xml:space="preserve">Miejscowość, data                                                                  </w:t>
      </w: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     </w:t>
      </w:r>
      <w:r w:rsidR="00021EF8" w:rsidRPr="003961EB">
        <w:rPr>
          <w:rFonts w:ascii="Verdana" w:eastAsia="Times New Roman" w:hAnsi="Verdana" w:cs="Calibri"/>
          <w:bCs/>
          <w:sz w:val="18"/>
          <w:szCs w:val="18"/>
          <w:lang w:eastAsia="pl-PL"/>
        </w:rPr>
        <w:t xml:space="preserve">podpis </w:t>
      </w:r>
      <w:r w:rsidR="00717D9F">
        <w:rPr>
          <w:rFonts w:ascii="Verdana" w:eastAsia="Times New Roman" w:hAnsi="Verdana" w:cs="Calibri"/>
          <w:bCs/>
          <w:sz w:val="18"/>
          <w:szCs w:val="18"/>
          <w:lang w:eastAsia="pl-PL"/>
        </w:rPr>
        <w:t>i pieczęć</w:t>
      </w:r>
    </w:p>
    <w:p w:rsidR="00021EF8" w:rsidRPr="003961EB" w:rsidRDefault="003961EB" w:rsidP="00021EF8">
      <w:pPr>
        <w:widowControl/>
        <w:suppressAutoHyphens w:val="0"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bCs/>
          <w:sz w:val="18"/>
          <w:szCs w:val="18"/>
          <w:lang w:eastAsia="pl-PL"/>
        </w:rPr>
        <w:t xml:space="preserve">                                                                                                      </w:t>
      </w:r>
      <w:r w:rsidR="00717D9F">
        <w:rPr>
          <w:rFonts w:ascii="Verdana" w:eastAsia="Times New Roman" w:hAnsi="Verdana" w:cs="Calibri"/>
          <w:bCs/>
          <w:sz w:val="18"/>
          <w:szCs w:val="18"/>
          <w:lang w:eastAsia="pl-PL"/>
        </w:rPr>
        <w:t>Beneficjenta pomocy</w:t>
      </w:r>
    </w:p>
    <w:p w:rsidR="00021EF8" w:rsidRPr="003961EB" w:rsidRDefault="00021EF8" w:rsidP="00021EF8">
      <w:pPr>
        <w:widowControl/>
        <w:suppressAutoHyphens w:val="0"/>
        <w:jc w:val="both"/>
        <w:rPr>
          <w:rFonts w:ascii="Verdana" w:eastAsia="Times New Roman" w:hAnsi="Verdana" w:cs="Calibri"/>
          <w:color w:val="FF0000"/>
          <w:sz w:val="18"/>
          <w:szCs w:val="18"/>
          <w:lang w:eastAsia="pl-PL"/>
        </w:rPr>
      </w:pPr>
    </w:p>
    <w:p w:rsidR="00021EF8" w:rsidRPr="003961EB" w:rsidRDefault="00021EF8" w:rsidP="00021EF8">
      <w:pPr>
        <w:widowControl/>
        <w:suppressAutoHyphens w:val="0"/>
        <w:spacing w:line="276" w:lineRule="auto"/>
        <w:jc w:val="both"/>
        <w:rPr>
          <w:rFonts w:ascii="Verdana" w:eastAsia="Calibri" w:hAnsi="Verdana"/>
          <w:sz w:val="18"/>
          <w:szCs w:val="18"/>
        </w:rPr>
      </w:pPr>
    </w:p>
    <w:p w:rsidR="00E67160" w:rsidRPr="00021EF8" w:rsidRDefault="00E67160" w:rsidP="00021EF8">
      <w:pPr>
        <w:ind w:firstLine="708"/>
      </w:pPr>
    </w:p>
    <w:sectPr w:rsidR="00E67160" w:rsidRPr="00021E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712" w:rsidRDefault="000B3712" w:rsidP="00C4432F">
      <w:r>
        <w:separator/>
      </w:r>
    </w:p>
  </w:endnote>
  <w:endnote w:type="continuationSeparator" w:id="0">
    <w:p w:rsidR="000B3712" w:rsidRDefault="000B3712" w:rsidP="00C44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712" w:rsidRDefault="000B3712" w:rsidP="00C4432F">
      <w:r>
        <w:separator/>
      </w:r>
    </w:p>
  </w:footnote>
  <w:footnote w:type="continuationSeparator" w:id="0">
    <w:p w:rsidR="000B3712" w:rsidRDefault="000B3712" w:rsidP="00C4432F">
      <w:r>
        <w:continuationSeparator/>
      </w:r>
    </w:p>
  </w:footnote>
  <w:footnote w:id="1">
    <w:p w:rsidR="00717D9F" w:rsidRPr="00CA38F8" w:rsidRDefault="00717D9F" w:rsidP="00CA38F8">
      <w:pPr>
        <w:pStyle w:val="Tekstprzypisudolnego"/>
        <w:ind w:left="284" w:hanging="284"/>
        <w:rPr>
          <w:rFonts w:ascii="Verdana" w:hAnsi="Verdana"/>
          <w:sz w:val="16"/>
          <w:szCs w:val="16"/>
        </w:rPr>
      </w:pPr>
      <w:r w:rsidRPr="00CA38F8">
        <w:rPr>
          <w:rFonts w:ascii="Verdana" w:hAnsi="Verdana"/>
          <w:sz w:val="16"/>
          <w:szCs w:val="16"/>
          <w:vertAlign w:val="superscript"/>
        </w:rPr>
        <w:footnoteRef/>
      </w:r>
      <w:r w:rsidRPr="00CA38F8">
        <w:rPr>
          <w:rFonts w:ascii="Verdana" w:hAnsi="Verdana"/>
          <w:sz w:val="16"/>
          <w:szCs w:val="16"/>
        </w:rPr>
        <w:t xml:space="preserve"> </w:t>
      </w:r>
      <w:r w:rsidR="00CA38F8">
        <w:rPr>
          <w:rFonts w:ascii="Verdana" w:hAnsi="Verdana"/>
          <w:sz w:val="16"/>
          <w:szCs w:val="16"/>
        </w:rPr>
        <w:t xml:space="preserve">   </w:t>
      </w:r>
      <w:r w:rsidRPr="00CA38F8">
        <w:rPr>
          <w:rFonts w:ascii="Verdana" w:hAnsi="Verdana"/>
          <w:sz w:val="16"/>
          <w:szCs w:val="16"/>
        </w:rPr>
        <w:t>Niepotrzebne skreślić</w:t>
      </w:r>
    </w:p>
  </w:footnote>
  <w:footnote w:id="2">
    <w:p w:rsidR="00717D9F" w:rsidRPr="00CA38F8" w:rsidRDefault="00717D9F" w:rsidP="00CA38F8">
      <w:pPr>
        <w:pStyle w:val="Tekstprzypisudolnego"/>
        <w:ind w:left="284" w:hanging="284"/>
        <w:rPr>
          <w:rFonts w:ascii="Verdana" w:hAnsi="Verdana"/>
          <w:sz w:val="16"/>
          <w:szCs w:val="16"/>
        </w:rPr>
      </w:pPr>
      <w:r w:rsidRPr="00CA38F8">
        <w:rPr>
          <w:rFonts w:ascii="Verdana" w:hAnsi="Verdana"/>
          <w:sz w:val="16"/>
          <w:szCs w:val="16"/>
          <w:vertAlign w:val="superscript"/>
        </w:rPr>
        <w:footnoteRef/>
      </w:r>
      <w:r w:rsidRPr="00CA38F8">
        <w:rPr>
          <w:rFonts w:ascii="Verdana" w:hAnsi="Verdana"/>
          <w:sz w:val="16"/>
          <w:szCs w:val="16"/>
        </w:rPr>
        <w:t xml:space="preserve"> </w:t>
      </w:r>
      <w:r w:rsidR="00CA38F8">
        <w:rPr>
          <w:rFonts w:ascii="Verdana" w:hAnsi="Verdana"/>
          <w:sz w:val="16"/>
          <w:szCs w:val="16"/>
        </w:rPr>
        <w:t xml:space="preserve">   </w:t>
      </w:r>
      <w:r w:rsidRPr="00CA38F8">
        <w:rPr>
          <w:rFonts w:ascii="Verdana" w:hAnsi="Verdana"/>
          <w:sz w:val="16"/>
          <w:szCs w:val="16"/>
        </w:rPr>
        <w:t>Zaznaczyć właściwe pole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712" w:rsidRPr="001F5443" w:rsidRDefault="001F5443" w:rsidP="001F5443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-248920</wp:posOffset>
              </wp:positionV>
              <wp:extent cx="6489700" cy="499745"/>
              <wp:effectExtent l="0" t="0" r="6350" b="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9700" cy="499745"/>
                        <a:chOff x="993" y="8288"/>
                        <a:chExt cx="10220" cy="787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93" y="8313"/>
                          <a:ext cx="1977" cy="74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061" y="8288"/>
                          <a:ext cx="2267" cy="7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720" y="8455"/>
                          <a:ext cx="2438" cy="5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554" y="8429"/>
                          <a:ext cx="2659" cy="5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451A08" id="Grupa 1" o:spid="_x0000_s1026" style="position:absolute;margin-left:0;margin-top:-19.6pt;width:511pt;height:39.35pt;z-index:251658240;mso-position-horizontal:center;mso-position-horizontal-relative:margin" coordorigin="993,8288" coordsize="10220,7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993;top:8313;width:1977;height:7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hl57DAAAA2gAAAA8AAABkcnMvZG93bnJldi54bWxEj8FqwzAQRO+F/oPYQm+1XB9KcK2EpBCa&#10;Qy52k9LjYm0tE2vlWnLs/H0UKOQ4zMwbpljNthNnGnzrWMFrkoIgrp1uuVFw+Nq+LED4gKyxc0wK&#10;LuRhtXx8KDDXbuKSzlVoRISwz1GBCaHPpfS1IYs+cT1x9H7dYDFEOTRSDzhFuO1klqZv0mLLccFg&#10;Tx+G6lM1WgV/pf7Zuu90Ola42Y96U3b8aZR6fprX7yACzeEe/m/vtIIMblfiDZDLK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WGXnsMAAADaAAAADwAAAAAAAAAAAAAAAACf&#10;AgAAZHJzL2Rvd25yZXYueG1sUEsFBgAAAAAEAAQA9wAAAI8DAAAAAA==&#10;">
                <v:imagedata r:id="rId5" o:title=""/>
              </v:shape>
              <v:shape id="Picture 3" o:spid="_x0000_s1028" type="#_x0000_t75" style="position:absolute;left:3061;top:8288;width:2267;height:7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iqVTEAAAA2gAAAA8AAABkcnMvZG93bnJldi54bWxEj09rwkAUxO9Cv8PyCr3ppi2KRDfBCoVA&#10;L/XPxdsj+8xGs2+T7FZjP71bKHgcZuY3zDIfbCMu1PvasYLXSQKCuHS65krBfvc5noPwAVlj45gU&#10;3MhDnj2Nlphqd+UNXbahEhHCPkUFJoQ2ldKXhiz6iWuJo3d0vcUQZV9J3eM1wm0j35JkJi3WHBcM&#10;trQ2VJ63P1bB4fR9a4ePw++06LqvrlhbIzdWqZfnYbUAEWgIj/B/u9AK3uHvSrwBMrs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hiqVTEAAAA2gAAAA8AAAAAAAAAAAAAAAAA&#10;nwIAAGRycy9kb3ducmV2LnhtbFBLBQYAAAAABAAEAPcAAACQAwAAAAA=&#10;">
                <v:imagedata r:id="rId6" o:title=""/>
              </v:shape>
              <v:shape id="Picture 4" o:spid="_x0000_s1029" type="#_x0000_t75" style="position:absolute;left:5720;top:8455;width:2438;height:5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lSy7CAAAA2gAAAA8AAABkcnMvZG93bnJldi54bWxEj0uLwkAQhO8L/oehhb2tExcViY4igi/w&#10;4gPx2GTaJJjpyWbGmPXXO4Lgsaiqr6jxtDGFqKlyuWUF3U4EgjixOudUwfGw+BmCcB5ZY2GZFPyT&#10;g+mk9TXGWNs776je+1QECLsYFWTel7GULsnIoOvYkjh4F1sZ9EFWqdQV3gPcFPI3igbSYM5hIcOS&#10;5hkl1/3NKDg1y/W2LlkOeo/l33nl+/K62Cj13W5mIxCeGv8Jv9trraAHryvhBsjJE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JUsuwgAAANoAAAAPAAAAAAAAAAAAAAAAAJ8C&#10;AABkcnMvZG93bnJldi54bWxQSwUGAAAAAAQABAD3AAAAjgMAAAAA&#10;">
                <v:imagedata r:id="rId7" o:title=""/>
              </v:shape>
              <v:shape id="Picture 5" o:spid="_x0000_s1030" type="#_x0000_t75" style="position:absolute;left:8554;top:8429;width:2659;height:5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7dHWzGAAAA2wAAAA8AAABkcnMvZG93bnJldi54bWxEj09Lw0AQxe+C32EZwVu7aRSRtNsiin9O&#10;ldYW6m3IjknI7mzIbpvop+8cCt5meG/e+81iNXqnTtTHJrCB2TQDRVwG23BlYPf1OnkEFROyRReY&#10;DPxShNXy+mqBhQ0Db+i0TZWSEI4FGqhT6gqtY1mTxzgNHbFoP6H3mGTtK217HCTcO51n2YP22LA0&#10;1NjRc01luz16A3ft9/69/fwb7g/HUL2tncvzl5kxtzfj0xxUojH9my/XH1bwhV5+kQH08gw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t0dbMYAAADbAAAADwAAAAAAAAAAAAAA&#10;AACfAgAAZHJzL2Rvd25yZXYueG1sUEsFBgAAAAAEAAQA9wAAAJIDAAAAAA==&#10;">
                <v:imagedata r:id="rId8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6"/>
    <w:multiLevelType w:val="singleLevel"/>
    <w:tmpl w:val="00000006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7"/>
    <w:multiLevelType w:val="singleLevel"/>
    <w:tmpl w:val="00000007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A"/>
    <w:multiLevelType w:val="singleLevel"/>
    <w:tmpl w:val="0DFCC5CE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4" w15:restartNumberingAfterBreak="0">
    <w:nsid w:val="0000000D"/>
    <w:multiLevelType w:val="singleLevel"/>
    <w:tmpl w:val="0000000D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F"/>
    <w:multiLevelType w:val="singleLevel"/>
    <w:tmpl w:val="0000000F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6" w15:restartNumberingAfterBreak="0">
    <w:nsid w:val="00000011"/>
    <w:multiLevelType w:val="singleLevel"/>
    <w:tmpl w:val="00000011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8350D9C"/>
    <w:multiLevelType w:val="hybridMultilevel"/>
    <w:tmpl w:val="5AC809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B15FD4"/>
    <w:multiLevelType w:val="hybridMultilevel"/>
    <w:tmpl w:val="197E51D4"/>
    <w:lvl w:ilvl="0" w:tplc="04150015">
      <w:start w:val="1"/>
      <w:numFmt w:val="upp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0BBA16DD"/>
    <w:multiLevelType w:val="hybridMultilevel"/>
    <w:tmpl w:val="5FB077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18D7987"/>
    <w:multiLevelType w:val="hybridMultilevel"/>
    <w:tmpl w:val="159C8458"/>
    <w:lvl w:ilvl="0" w:tplc="A4B41A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DD28E6"/>
    <w:multiLevelType w:val="hybridMultilevel"/>
    <w:tmpl w:val="34B0954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4606A"/>
    <w:multiLevelType w:val="hybridMultilevel"/>
    <w:tmpl w:val="5BDEEF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C769D8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B4736BD"/>
    <w:multiLevelType w:val="hybridMultilevel"/>
    <w:tmpl w:val="06CE6168"/>
    <w:lvl w:ilvl="0" w:tplc="F2D446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23449A"/>
    <w:multiLevelType w:val="hybridMultilevel"/>
    <w:tmpl w:val="FF8A0FAA"/>
    <w:lvl w:ilvl="0" w:tplc="04150017">
      <w:start w:val="1"/>
      <w:numFmt w:val="lowerLetter"/>
      <w:lvlText w:val="%1)"/>
      <w:lvlJc w:val="left"/>
      <w:pPr>
        <w:ind w:left="1508" w:hanging="360"/>
      </w:pPr>
    </w:lvl>
    <w:lvl w:ilvl="1" w:tplc="04150019" w:tentative="1">
      <w:start w:val="1"/>
      <w:numFmt w:val="lowerLetter"/>
      <w:lvlText w:val="%2."/>
      <w:lvlJc w:val="left"/>
      <w:pPr>
        <w:ind w:left="2228" w:hanging="360"/>
      </w:pPr>
    </w:lvl>
    <w:lvl w:ilvl="2" w:tplc="0415001B" w:tentative="1">
      <w:start w:val="1"/>
      <w:numFmt w:val="lowerRoman"/>
      <w:lvlText w:val="%3."/>
      <w:lvlJc w:val="right"/>
      <w:pPr>
        <w:ind w:left="2948" w:hanging="180"/>
      </w:pPr>
    </w:lvl>
    <w:lvl w:ilvl="3" w:tplc="0415000F" w:tentative="1">
      <w:start w:val="1"/>
      <w:numFmt w:val="decimal"/>
      <w:lvlText w:val="%4."/>
      <w:lvlJc w:val="left"/>
      <w:pPr>
        <w:ind w:left="3668" w:hanging="360"/>
      </w:pPr>
    </w:lvl>
    <w:lvl w:ilvl="4" w:tplc="04150019" w:tentative="1">
      <w:start w:val="1"/>
      <w:numFmt w:val="lowerLetter"/>
      <w:lvlText w:val="%5."/>
      <w:lvlJc w:val="left"/>
      <w:pPr>
        <w:ind w:left="4388" w:hanging="360"/>
      </w:pPr>
    </w:lvl>
    <w:lvl w:ilvl="5" w:tplc="0415001B" w:tentative="1">
      <w:start w:val="1"/>
      <w:numFmt w:val="lowerRoman"/>
      <w:lvlText w:val="%6."/>
      <w:lvlJc w:val="right"/>
      <w:pPr>
        <w:ind w:left="5108" w:hanging="180"/>
      </w:pPr>
    </w:lvl>
    <w:lvl w:ilvl="6" w:tplc="0415000F" w:tentative="1">
      <w:start w:val="1"/>
      <w:numFmt w:val="decimal"/>
      <w:lvlText w:val="%7."/>
      <w:lvlJc w:val="left"/>
      <w:pPr>
        <w:ind w:left="5828" w:hanging="360"/>
      </w:pPr>
    </w:lvl>
    <w:lvl w:ilvl="7" w:tplc="04150019" w:tentative="1">
      <w:start w:val="1"/>
      <w:numFmt w:val="lowerLetter"/>
      <w:lvlText w:val="%8."/>
      <w:lvlJc w:val="left"/>
      <w:pPr>
        <w:ind w:left="6548" w:hanging="360"/>
      </w:pPr>
    </w:lvl>
    <w:lvl w:ilvl="8" w:tplc="0415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15" w15:restartNumberingAfterBreak="0">
    <w:nsid w:val="285F7161"/>
    <w:multiLevelType w:val="hybridMultilevel"/>
    <w:tmpl w:val="EA40563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D973A7F"/>
    <w:multiLevelType w:val="hybridMultilevel"/>
    <w:tmpl w:val="D8A4A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494872"/>
    <w:multiLevelType w:val="hybridMultilevel"/>
    <w:tmpl w:val="DE86603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3297C74"/>
    <w:multiLevelType w:val="hybridMultilevel"/>
    <w:tmpl w:val="F44479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83E20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2" w:tplc="4170BD52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6EC9898">
      <w:start w:val="4"/>
      <w:numFmt w:val="decimal"/>
      <w:lvlText w:val="%5.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4321D4"/>
    <w:multiLevelType w:val="hybridMultilevel"/>
    <w:tmpl w:val="0D7A688E"/>
    <w:lvl w:ilvl="0" w:tplc="16F07C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B204D7E"/>
    <w:multiLevelType w:val="hybridMultilevel"/>
    <w:tmpl w:val="97481782"/>
    <w:lvl w:ilvl="0" w:tplc="68D41E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1F218C"/>
    <w:multiLevelType w:val="hybridMultilevel"/>
    <w:tmpl w:val="6CDA5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6E473B"/>
    <w:multiLevelType w:val="hybridMultilevel"/>
    <w:tmpl w:val="DC089A6A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3" w15:restartNumberingAfterBreak="0">
    <w:nsid w:val="5A831D57"/>
    <w:multiLevelType w:val="hybridMultilevel"/>
    <w:tmpl w:val="B64AC4C8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4" w15:restartNumberingAfterBreak="0">
    <w:nsid w:val="5CCB2F72"/>
    <w:multiLevelType w:val="hybridMultilevel"/>
    <w:tmpl w:val="4154C62A"/>
    <w:lvl w:ilvl="0" w:tplc="CCEE3F1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33CBF"/>
    <w:multiLevelType w:val="hybridMultilevel"/>
    <w:tmpl w:val="3D067A8E"/>
    <w:lvl w:ilvl="0" w:tplc="FD50A2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066CC"/>
    <w:multiLevelType w:val="hybridMultilevel"/>
    <w:tmpl w:val="F7FE714E"/>
    <w:lvl w:ilvl="0" w:tplc="364ED96E">
      <w:start w:val="1"/>
      <w:numFmt w:val="decimal"/>
      <w:lvlText w:val="%1."/>
      <w:lvlJc w:val="left"/>
      <w:pPr>
        <w:tabs>
          <w:tab w:val="num" w:pos="3564"/>
        </w:tabs>
        <w:ind w:left="3564" w:hanging="360"/>
      </w:pPr>
      <w:rPr>
        <w:rFonts w:hint="default"/>
      </w:rPr>
    </w:lvl>
    <w:lvl w:ilvl="1" w:tplc="4FF82BE6">
      <w:start w:val="6"/>
      <w:numFmt w:val="decimal"/>
      <w:lvlText w:val="%2)"/>
      <w:lvlJc w:val="left"/>
      <w:pPr>
        <w:tabs>
          <w:tab w:val="num" w:pos="3564"/>
        </w:tabs>
        <w:ind w:left="35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27" w15:restartNumberingAfterBreak="0">
    <w:nsid w:val="657B6DC4"/>
    <w:multiLevelType w:val="hybridMultilevel"/>
    <w:tmpl w:val="5A9448A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3FAF8A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CACEBF18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DC14A94"/>
    <w:multiLevelType w:val="multilevel"/>
    <w:tmpl w:val="D3445806"/>
    <w:lvl w:ilvl="0">
      <w:start w:val="1"/>
      <w:numFmt w:val="decimal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B00E40"/>
    <w:multiLevelType w:val="hybridMultilevel"/>
    <w:tmpl w:val="B15821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FBC1F6D"/>
    <w:multiLevelType w:val="multilevel"/>
    <w:tmpl w:val="D3445806"/>
    <w:lvl w:ilvl="0">
      <w:start w:val="1"/>
      <w:numFmt w:val="decimal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7"/>
  </w:num>
  <w:num w:numId="5">
    <w:abstractNumId w:val="26"/>
  </w:num>
  <w:num w:numId="6">
    <w:abstractNumId w:val="30"/>
  </w:num>
  <w:num w:numId="7">
    <w:abstractNumId w:val="19"/>
  </w:num>
  <w:num w:numId="8">
    <w:abstractNumId w:val="13"/>
  </w:num>
  <w:num w:numId="9">
    <w:abstractNumId w:val="28"/>
  </w:num>
  <w:num w:numId="10">
    <w:abstractNumId w:val="12"/>
  </w:num>
  <w:num w:numId="11">
    <w:abstractNumId w:val="11"/>
  </w:num>
  <w:num w:numId="12">
    <w:abstractNumId w:val="8"/>
  </w:num>
  <w:num w:numId="13">
    <w:abstractNumId w:val="23"/>
  </w:num>
  <w:num w:numId="14">
    <w:abstractNumId w:val="15"/>
  </w:num>
  <w:num w:numId="15">
    <w:abstractNumId w:val="22"/>
  </w:num>
  <w:num w:numId="16">
    <w:abstractNumId w:val="27"/>
  </w:num>
  <w:num w:numId="17">
    <w:abstractNumId w:val="29"/>
  </w:num>
  <w:num w:numId="18">
    <w:abstractNumId w:val="25"/>
  </w:num>
  <w:num w:numId="19">
    <w:abstractNumId w:val="10"/>
  </w:num>
  <w:num w:numId="20">
    <w:abstractNumId w:val="20"/>
  </w:num>
  <w:num w:numId="21">
    <w:abstractNumId w:val="14"/>
  </w:num>
  <w:num w:numId="22">
    <w:abstractNumId w:val="9"/>
  </w:num>
  <w:num w:numId="23">
    <w:abstractNumId w:val="17"/>
  </w:num>
  <w:num w:numId="24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32F"/>
    <w:rsid w:val="00000646"/>
    <w:rsid w:val="00015F50"/>
    <w:rsid w:val="00021EF8"/>
    <w:rsid w:val="000249CD"/>
    <w:rsid w:val="00074318"/>
    <w:rsid w:val="0007600A"/>
    <w:rsid w:val="00092F6F"/>
    <w:rsid w:val="000B3712"/>
    <w:rsid w:val="000D6B78"/>
    <w:rsid w:val="000E523A"/>
    <w:rsid w:val="00132C78"/>
    <w:rsid w:val="001419FA"/>
    <w:rsid w:val="00150F6A"/>
    <w:rsid w:val="001825D8"/>
    <w:rsid w:val="001C2309"/>
    <w:rsid w:val="001F5443"/>
    <w:rsid w:val="00203750"/>
    <w:rsid w:val="00203D51"/>
    <w:rsid w:val="00215C09"/>
    <w:rsid w:val="002907CA"/>
    <w:rsid w:val="00291B3C"/>
    <w:rsid w:val="00293727"/>
    <w:rsid w:val="002A7F53"/>
    <w:rsid w:val="002B4A84"/>
    <w:rsid w:val="002D4C22"/>
    <w:rsid w:val="002D4DBF"/>
    <w:rsid w:val="003434A1"/>
    <w:rsid w:val="003961EB"/>
    <w:rsid w:val="003D3A39"/>
    <w:rsid w:val="003D45CD"/>
    <w:rsid w:val="003F2395"/>
    <w:rsid w:val="0040289B"/>
    <w:rsid w:val="0040458F"/>
    <w:rsid w:val="0048704E"/>
    <w:rsid w:val="004B354F"/>
    <w:rsid w:val="0052092B"/>
    <w:rsid w:val="0052648E"/>
    <w:rsid w:val="00533E18"/>
    <w:rsid w:val="00537A80"/>
    <w:rsid w:val="005438D2"/>
    <w:rsid w:val="00573C89"/>
    <w:rsid w:val="005828EC"/>
    <w:rsid w:val="0058419F"/>
    <w:rsid w:val="005B5024"/>
    <w:rsid w:val="005C5463"/>
    <w:rsid w:val="005E0750"/>
    <w:rsid w:val="0060333E"/>
    <w:rsid w:val="00615BCC"/>
    <w:rsid w:val="00627D07"/>
    <w:rsid w:val="006439C8"/>
    <w:rsid w:val="00652D67"/>
    <w:rsid w:val="00655913"/>
    <w:rsid w:val="006C4B86"/>
    <w:rsid w:val="006E6FBA"/>
    <w:rsid w:val="00705EBB"/>
    <w:rsid w:val="00717D9F"/>
    <w:rsid w:val="00721E02"/>
    <w:rsid w:val="00726449"/>
    <w:rsid w:val="00746E4A"/>
    <w:rsid w:val="00751366"/>
    <w:rsid w:val="007A17B0"/>
    <w:rsid w:val="007A7594"/>
    <w:rsid w:val="007D7EED"/>
    <w:rsid w:val="00803076"/>
    <w:rsid w:val="00823510"/>
    <w:rsid w:val="008418E4"/>
    <w:rsid w:val="00843A3A"/>
    <w:rsid w:val="008576DC"/>
    <w:rsid w:val="00892483"/>
    <w:rsid w:val="008A0BAD"/>
    <w:rsid w:val="008E66B1"/>
    <w:rsid w:val="00914A5B"/>
    <w:rsid w:val="00947DC1"/>
    <w:rsid w:val="00975645"/>
    <w:rsid w:val="009875F9"/>
    <w:rsid w:val="009A3EE9"/>
    <w:rsid w:val="009B674F"/>
    <w:rsid w:val="009C5DF0"/>
    <w:rsid w:val="009F1CAD"/>
    <w:rsid w:val="00A652AB"/>
    <w:rsid w:val="00A77D98"/>
    <w:rsid w:val="00A97390"/>
    <w:rsid w:val="00AC27EA"/>
    <w:rsid w:val="00AC4BC5"/>
    <w:rsid w:val="00AC59E4"/>
    <w:rsid w:val="00AF3348"/>
    <w:rsid w:val="00B016C5"/>
    <w:rsid w:val="00B12A6B"/>
    <w:rsid w:val="00B12AE9"/>
    <w:rsid w:val="00B14E2E"/>
    <w:rsid w:val="00B50A25"/>
    <w:rsid w:val="00B54C1C"/>
    <w:rsid w:val="00B94DA2"/>
    <w:rsid w:val="00BB6240"/>
    <w:rsid w:val="00C0027B"/>
    <w:rsid w:val="00C11F7A"/>
    <w:rsid w:val="00C32CA4"/>
    <w:rsid w:val="00C35E18"/>
    <w:rsid w:val="00C4432F"/>
    <w:rsid w:val="00C84189"/>
    <w:rsid w:val="00CA38F8"/>
    <w:rsid w:val="00CF18E9"/>
    <w:rsid w:val="00D32816"/>
    <w:rsid w:val="00D56382"/>
    <w:rsid w:val="00D6375C"/>
    <w:rsid w:val="00D80FDD"/>
    <w:rsid w:val="00D931A5"/>
    <w:rsid w:val="00DF6715"/>
    <w:rsid w:val="00E343D5"/>
    <w:rsid w:val="00E476D0"/>
    <w:rsid w:val="00E5366B"/>
    <w:rsid w:val="00E67160"/>
    <w:rsid w:val="00E8492A"/>
    <w:rsid w:val="00EB1C5C"/>
    <w:rsid w:val="00ED7E45"/>
    <w:rsid w:val="00EE390A"/>
    <w:rsid w:val="00EF5C7D"/>
    <w:rsid w:val="00F02F2E"/>
    <w:rsid w:val="00F92941"/>
    <w:rsid w:val="00FA0871"/>
    <w:rsid w:val="00FA48A5"/>
    <w:rsid w:val="00FD182E"/>
    <w:rsid w:val="00FE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AC78FA9-A6A8-44DC-8637-DE4A6848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32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4432F"/>
    <w:rPr>
      <w:color w:val="0000FF"/>
      <w:u w:val="single"/>
    </w:rPr>
  </w:style>
  <w:style w:type="paragraph" w:styleId="Tekstprzypisudolnego">
    <w:name w:val="footnote text"/>
    <w:aliases w:val="Podrozdział,Footnote,Podrozdzia3"/>
    <w:basedOn w:val="Normalny"/>
    <w:link w:val="TekstprzypisudolnegoZnak"/>
    <w:rsid w:val="00C4432F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C4432F"/>
    <w:rPr>
      <w:rFonts w:ascii="Times New Roman" w:eastAsia="Lucida Sans Unicode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"/>
    <w:rsid w:val="00C4432F"/>
    <w:rPr>
      <w:vertAlign w:val="superscript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4432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4432F"/>
    <w:rPr>
      <w:rFonts w:ascii="Times New Roman" w:eastAsia="Lucida Sans Unicode" w:hAnsi="Times New Roman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4432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4432F"/>
    <w:rPr>
      <w:rFonts w:ascii="Times New Roman" w:eastAsia="Lucida Sans Unicode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nhideWhenUsed/>
    <w:rsid w:val="00C443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4432F"/>
    <w:rPr>
      <w:rFonts w:ascii="Times New Roman" w:eastAsia="Lucida Sans Unicode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443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432F"/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qFormat/>
    <w:rsid w:val="00B12A6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4B8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4B86"/>
    <w:rPr>
      <w:rFonts w:ascii="Times New Roman" w:eastAsia="Lucida Sans Unicode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4B86"/>
    <w:rPr>
      <w:vertAlign w:val="superscript"/>
    </w:rPr>
  </w:style>
  <w:style w:type="paragraph" w:customStyle="1" w:styleId="Pisma">
    <w:name w:val="Pisma"/>
    <w:basedOn w:val="Normalny"/>
    <w:rsid w:val="00E67160"/>
    <w:pPr>
      <w:widowControl/>
      <w:suppressAutoHyphens w:val="0"/>
      <w:jc w:val="both"/>
    </w:pPr>
    <w:rPr>
      <w:rFonts w:eastAsia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6907F-E4C2-4935-8BE5-91E15C124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ppyszczuk</dc:creator>
  <cp:keywords/>
  <dc:description/>
  <cp:lastModifiedBy>ppyszczuk</cp:lastModifiedBy>
  <cp:revision>83</cp:revision>
  <dcterms:created xsi:type="dcterms:W3CDTF">2013-12-03T07:26:00Z</dcterms:created>
  <dcterms:modified xsi:type="dcterms:W3CDTF">2016-08-18T07:37:00Z</dcterms:modified>
</cp:coreProperties>
</file>